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52" w:rsidRDefault="00C23D52" w:rsidP="009865C6">
      <w:pPr>
        <w:jc w:val="center"/>
        <w:rPr>
          <w:b/>
          <w:sz w:val="24"/>
        </w:rPr>
      </w:pPr>
      <w:r>
        <w:rPr>
          <w:b/>
          <w:sz w:val="32"/>
        </w:rPr>
        <w:t xml:space="preserve">Développement local durable à </w:t>
      </w:r>
      <w:proofErr w:type="spellStart"/>
      <w:r>
        <w:rPr>
          <w:b/>
          <w:sz w:val="32"/>
        </w:rPr>
        <w:t>Ireli</w:t>
      </w:r>
      <w:proofErr w:type="spellEnd"/>
      <w:r>
        <w:rPr>
          <w:b/>
          <w:sz w:val="24"/>
        </w:rPr>
        <w:t xml:space="preserve"> </w:t>
      </w:r>
    </w:p>
    <w:p w:rsidR="00C23D52" w:rsidRDefault="00C23D52" w:rsidP="009865C6">
      <w:pPr>
        <w:jc w:val="center"/>
        <w:rPr>
          <w:b/>
          <w:sz w:val="24"/>
        </w:rPr>
      </w:pPr>
    </w:p>
    <w:p w:rsidR="00C23D52" w:rsidRDefault="00C23D52" w:rsidP="009865C6">
      <w:pPr>
        <w:jc w:val="center"/>
        <w:rPr>
          <w:b/>
          <w:sz w:val="24"/>
        </w:rPr>
      </w:pPr>
    </w:p>
    <w:p w:rsidR="00C23D52" w:rsidRDefault="00C23D52" w:rsidP="00C23D52">
      <w:pPr>
        <w:jc w:val="center"/>
        <w:rPr>
          <w:b/>
          <w:sz w:val="24"/>
        </w:rPr>
      </w:pPr>
      <w:r>
        <w:rPr>
          <w:b/>
          <w:sz w:val="24"/>
        </w:rPr>
        <w:t>Mali</w:t>
      </w:r>
    </w:p>
    <w:p w:rsidR="00C23D52" w:rsidRPr="00FB0BCF" w:rsidRDefault="00C23D52" w:rsidP="00C23D52">
      <w:pPr>
        <w:jc w:val="center"/>
        <w:rPr>
          <w:b/>
          <w:sz w:val="24"/>
        </w:rPr>
      </w:pPr>
      <w:r>
        <w:rPr>
          <w:b/>
          <w:sz w:val="24"/>
        </w:rPr>
        <w:t>ADESA</w:t>
      </w:r>
    </w:p>
    <w:p w:rsidR="00C23D52" w:rsidRPr="009D340E" w:rsidRDefault="00C23D52" w:rsidP="00601A1D">
      <w:pPr>
        <w:jc w:val="center"/>
        <w:rPr>
          <w:b/>
          <w:sz w:val="24"/>
        </w:rPr>
      </w:pPr>
      <w:r>
        <w:rPr>
          <w:b/>
          <w:sz w:val="24"/>
        </w:rPr>
        <w:t>2017 – 2018</w:t>
      </w:r>
      <w:bookmarkStart w:id="0" w:name="_GoBack"/>
      <w:bookmarkEnd w:id="0"/>
    </w:p>
    <w:p w:rsidR="00C23D52" w:rsidRPr="009D0010" w:rsidRDefault="00C23D52" w:rsidP="00C23D52">
      <w:pPr>
        <w:jc w:val="center"/>
        <w:rPr>
          <w:b/>
          <w:color w:val="00B050"/>
          <w:sz w:val="24"/>
        </w:rPr>
      </w:pPr>
    </w:p>
    <w:p w:rsidR="00C23D52" w:rsidRDefault="00C23D52" w:rsidP="00C23D52">
      <w:pPr>
        <w:jc w:val="center"/>
        <w:rPr>
          <w:b/>
          <w:sz w:val="24"/>
        </w:rPr>
      </w:pPr>
      <w:r>
        <w:rPr>
          <w:b/>
          <w:sz w:val="24"/>
        </w:rPr>
        <w:t>Risques naturels – Fixation d’une dune de sable</w:t>
      </w:r>
    </w:p>
    <w:p w:rsidR="00C23D52" w:rsidRDefault="00C23D52" w:rsidP="00C23D52">
      <w:pPr>
        <w:jc w:val="both"/>
        <w:rPr>
          <w:b/>
          <w:i/>
          <w:sz w:val="24"/>
        </w:rPr>
      </w:pPr>
    </w:p>
    <w:p w:rsidR="00C23D52" w:rsidRDefault="00C23D52" w:rsidP="00C23D52">
      <w:pPr>
        <w:jc w:val="both"/>
        <w:rPr>
          <w:i/>
          <w:sz w:val="24"/>
        </w:rPr>
      </w:pPr>
      <w:r w:rsidRPr="00CE0D98">
        <w:rPr>
          <w:i/>
          <w:sz w:val="24"/>
        </w:rPr>
        <w:t xml:space="preserve">Pacification des conflits dus aux déplacements de population grâce à la lutte pour la préservation de l'environnement et l'appui au développement agricole durable à </w:t>
      </w:r>
      <w:proofErr w:type="spellStart"/>
      <w:r w:rsidRPr="00CE0D98">
        <w:rPr>
          <w:i/>
          <w:sz w:val="24"/>
        </w:rPr>
        <w:t>Iréli</w:t>
      </w:r>
      <w:proofErr w:type="spellEnd"/>
      <w:r w:rsidRPr="00CE0D98">
        <w:rPr>
          <w:i/>
          <w:sz w:val="24"/>
        </w:rPr>
        <w:t>.</w:t>
      </w:r>
    </w:p>
    <w:p w:rsidR="00C23D52" w:rsidRDefault="00C23D52" w:rsidP="00C23D52">
      <w:pPr>
        <w:jc w:val="both"/>
        <w:rPr>
          <w:b/>
          <w:sz w:val="24"/>
        </w:rPr>
      </w:pPr>
    </w:p>
    <w:p w:rsidR="00C23D52" w:rsidRPr="009E35FD" w:rsidRDefault="00C23D52" w:rsidP="00C23D52">
      <w:pPr>
        <w:jc w:val="both"/>
        <w:rPr>
          <w:b/>
          <w:sz w:val="24"/>
        </w:rPr>
      </w:pPr>
      <w:r>
        <w:rPr>
          <w:b/>
          <w:sz w:val="24"/>
        </w:rPr>
        <w:t xml:space="preserve">1. Contexte </w:t>
      </w:r>
    </w:p>
    <w:p w:rsidR="00C23D52" w:rsidRPr="009D0010" w:rsidRDefault="00C23D52" w:rsidP="00C23D52">
      <w:pPr>
        <w:pStyle w:val="Paragraphedeliste"/>
        <w:numPr>
          <w:ilvl w:val="0"/>
          <w:numId w:val="10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Eléments de diagnostic de la zone d’intervention :</w:t>
      </w:r>
    </w:p>
    <w:p w:rsidR="00C23D52" w:rsidRDefault="00C23D52" w:rsidP="00C23D52">
      <w:pPr>
        <w:pStyle w:val="Paragraphedeliste"/>
        <w:numPr>
          <w:ilvl w:val="1"/>
          <w:numId w:val="11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Zone aride</w:t>
      </w:r>
    </w:p>
    <w:p w:rsidR="00C23D52" w:rsidRPr="00846666" w:rsidRDefault="00C23D52" w:rsidP="00C23D52">
      <w:pPr>
        <w:jc w:val="center"/>
        <w:rPr>
          <w:sz w:val="24"/>
        </w:rPr>
      </w:pPr>
      <w:r>
        <w:rPr>
          <w:noProof/>
          <w:lang w:val="fr-BE" w:eastAsia="fr-BE"/>
        </w:rPr>
        <w:drawing>
          <wp:inline distT="0" distB="0" distL="0" distR="0" wp14:anchorId="293E5CA8" wp14:editId="58755173">
            <wp:extent cx="5181600" cy="383193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009" cy="38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52" w:rsidRDefault="00C23D52" w:rsidP="00C23D52">
      <w:pPr>
        <w:pStyle w:val="Paragraphedeliste"/>
        <w:numPr>
          <w:ilvl w:val="1"/>
          <w:numId w:val="11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Principales c</w:t>
      </w:r>
      <w:r w:rsidRPr="005027A7">
        <w:rPr>
          <w:sz w:val="24"/>
        </w:rPr>
        <w:t>aractéristiques socio-éco</w:t>
      </w:r>
      <w:r>
        <w:rPr>
          <w:sz w:val="24"/>
        </w:rPr>
        <w:t>nomiques</w:t>
      </w:r>
      <w:r w:rsidRPr="005027A7">
        <w:rPr>
          <w:sz w:val="24"/>
        </w:rPr>
        <w:t xml:space="preserve"> ? </w:t>
      </w:r>
    </w:p>
    <w:p w:rsidR="00C23D52" w:rsidRDefault="00C23D52" w:rsidP="00C23D52">
      <w:pPr>
        <w:pStyle w:val="Paragraphedeliste"/>
        <w:numPr>
          <w:ilvl w:val="0"/>
          <w:numId w:val="10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lastRenderedPageBreak/>
        <w:t>Au niveau alimentation, le déficit vivrier est persistant d’année en année, la production est peu diversifiée, et le niveau d’équipement est faible. De plus, une menace d’ensablement persiste sur les parcelles.</w:t>
      </w:r>
    </w:p>
    <w:p w:rsidR="00C23D52" w:rsidRPr="00E1764F" w:rsidRDefault="00C23D52" w:rsidP="00C23D52">
      <w:pPr>
        <w:pStyle w:val="Paragraphedeliste"/>
        <w:numPr>
          <w:ilvl w:val="0"/>
          <w:numId w:val="10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Le pays dogon, dans lequel est situé le village d’</w:t>
      </w:r>
      <w:proofErr w:type="spellStart"/>
      <w:r>
        <w:rPr>
          <w:sz w:val="24"/>
        </w:rPr>
        <w:t>Iréli</w:t>
      </w:r>
      <w:proofErr w:type="spellEnd"/>
      <w:r>
        <w:rPr>
          <w:sz w:val="24"/>
        </w:rPr>
        <w:t>, a connu une forte progression du tourisme jusqu’en 2010. A cause de la situation d’insécurité, les touristes ont déserté le Mali, provoquant un gros manque à gagner à ceux qui ont tenté de se reconvertir dans le tourisme. La pauvreté est très forte et l’exode rural des jeunes amplifie encore plus ce phénomène.</w:t>
      </w:r>
    </w:p>
    <w:p w:rsidR="00C23D52" w:rsidRPr="003978AB" w:rsidRDefault="00C23D52" w:rsidP="00C23D52">
      <w:pPr>
        <w:pStyle w:val="Paragraphedeliste"/>
        <w:numPr>
          <w:ilvl w:val="0"/>
          <w:numId w:val="10"/>
        </w:numPr>
        <w:suppressAutoHyphens w:val="0"/>
        <w:contextualSpacing/>
        <w:jc w:val="both"/>
        <w:rPr>
          <w:sz w:val="24"/>
        </w:rPr>
      </w:pPr>
      <w:r w:rsidRPr="003978AB">
        <w:rPr>
          <w:sz w:val="24"/>
        </w:rPr>
        <w:t>Historique des interventions sur la zone d’intervention :</w:t>
      </w:r>
    </w:p>
    <w:p w:rsidR="00C23D52" w:rsidRDefault="00C23D52" w:rsidP="00C23D52">
      <w:pPr>
        <w:jc w:val="both"/>
        <w:rPr>
          <w:sz w:val="24"/>
        </w:rPr>
      </w:pPr>
      <w:r w:rsidRPr="00CE0D98">
        <w:rPr>
          <w:sz w:val="24"/>
        </w:rPr>
        <w:t xml:space="preserve">L’ADESAF entretient des </w:t>
      </w:r>
      <w:r>
        <w:rPr>
          <w:sz w:val="24"/>
        </w:rPr>
        <w:t xml:space="preserve">relations de coopération fortes </w:t>
      </w:r>
      <w:r w:rsidRPr="00CE0D98">
        <w:rPr>
          <w:sz w:val="24"/>
        </w:rPr>
        <w:t>avec la commune de Sangha, et ce à tous les niveaux institutionnels depuis plus de sept ans</w:t>
      </w:r>
      <w:r>
        <w:rPr>
          <w:sz w:val="24"/>
        </w:rPr>
        <w:t>.</w:t>
      </w:r>
    </w:p>
    <w:p w:rsidR="00C23D52" w:rsidRDefault="00C23D52" w:rsidP="00C23D52">
      <w:pPr>
        <w:jc w:val="both"/>
        <w:rPr>
          <w:sz w:val="24"/>
        </w:rPr>
      </w:pPr>
    </w:p>
    <w:p w:rsidR="00C23D52" w:rsidRDefault="00C23D52" w:rsidP="00C23D52">
      <w:pPr>
        <w:pStyle w:val="Paragraphedeliste"/>
        <w:numPr>
          <w:ilvl w:val="0"/>
          <w:numId w:val="10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Problématique justifiant une intervention :</w:t>
      </w:r>
    </w:p>
    <w:p w:rsidR="00C23D52" w:rsidRPr="00BF484E" w:rsidRDefault="00C23D52" w:rsidP="00C23D52">
      <w:pPr>
        <w:jc w:val="both"/>
        <w:rPr>
          <w:sz w:val="24"/>
        </w:rPr>
      </w:pPr>
      <w:r>
        <w:rPr>
          <w:sz w:val="24"/>
        </w:rPr>
        <w:t>L’avancée inéluctable de la dune de sable menace directement le village d’</w:t>
      </w:r>
      <w:proofErr w:type="spellStart"/>
      <w:r>
        <w:rPr>
          <w:sz w:val="24"/>
        </w:rPr>
        <w:t>Iréli</w:t>
      </w:r>
      <w:proofErr w:type="spellEnd"/>
      <w:r>
        <w:rPr>
          <w:sz w:val="24"/>
        </w:rPr>
        <w:t>. De plus, les conditions de pauvreté et d’insécurité alimentaire provoquent une série de migrations de jeunes ou de migrations saisonnières. Protéger les terres cultivables de l’ensablement contribue à améliorer les conditions de vie des agriculteurs, et contribue au développement local.</w:t>
      </w:r>
    </w:p>
    <w:p w:rsidR="00C23D52" w:rsidRPr="00CE0D98" w:rsidRDefault="00C23D52" w:rsidP="00C23D52">
      <w:pPr>
        <w:jc w:val="both"/>
        <w:rPr>
          <w:sz w:val="24"/>
        </w:rPr>
      </w:pPr>
    </w:p>
    <w:p w:rsidR="00C23D52" w:rsidRDefault="00C23D52" w:rsidP="00C23D52">
      <w:pPr>
        <w:jc w:val="both"/>
        <w:rPr>
          <w:b/>
          <w:sz w:val="24"/>
        </w:rPr>
      </w:pPr>
      <w:r>
        <w:rPr>
          <w:b/>
          <w:sz w:val="24"/>
        </w:rPr>
        <w:t>2. Projet/programme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 xml:space="preserve">Nom : Développement local durable à </w:t>
      </w:r>
      <w:proofErr w:type="spellStart"/>
      <w:r>
        <w:rPr>
          <w:sz w:val="24"/>
        </w:rPr>
        <w:t>Ireli</w:t>
      </w:r>
      <w:proofErr w:type="spellEnd"/>
    </w:p>
    <w:p w:rsidR="00C23D52" w:rsidRPr="009A7E2F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 w:rsidRPr="009A7E2F">
        <w:rPr>
          <w:sz w:val="24"/>
        </w:rPr>
        <w:t>Partenaires</w:t>
      </w:r>
      <w:r>
        <w:rPr>
          <w:sz w:val="24"/>
        </w:rPr>
        <w:t> : La mairie de Sangha, Léo Lagrange Solidarité Mali (LLSM)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Durée : 24 mois.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 w:rsidRPr="00E1764F">
        <w:rPr>
          <w:sz w:val="24"/>
        </w:rPr>
        <w:t>Objectifs : Freiner le processus de déplacement des populations par le renforcement des capacités des populations du village d’</w:t>
      </w:r>
      <w:proofErr w:type="spellStart"/>
      <w:r w:rsidRPr="00E1764F">
        <w:rPr>
          <w:sz w:val="24"/>
        </w:rPr>
        <w:t>Iréli</w:t>
      </w:r>
      <w:proofErr w:type="spellEnd"/>
      <w:r w:rsidRPr="00E1764F">
        <w:rPr>
          <w:sz w:val="24"/>
        </w:rPr>
        <w:t xml:space="preserve"> pour gérer leurs ressources locales : maraîchères </w:t>
      </w:r>
      <w:r>
        <w:rPr>
          <w:sz w:val="24"/>
        </w:rPr>
        <w:t>et e</w:t>
      </w:r>
      <w:r w:rsidRPr="00E1764F">
        <w:rPr>
          <w:sz w:val="24"/>
        </w:rPr>
        <w:t>nvironnementales.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Lutte contre l’ensablement des terres de cultures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Renforcer et autonomiser les femmes</w:t>
      </w:r>
    </w:p>
    <w:p w:rsidR="00C23D52" w:rsidRPr="00E1764F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 xml:space="preserve">Aider à la formation et l’autonomisation des populations 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Résultats attendus :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L’avancée de la dune est freinée sur 20 ha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Un règlement de gestion des espaces traités est élaboré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Des femmes se réunissent en coopérations et sont formées aux techniques de gestion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 xml:space="preserve">Les femmes de groupements sont formées à l’agroécologie, au maraîchage, à l’arboriculture et bénéficient d’une parcelle de deux </w:t>
      </w:r>
      <w:proofErr w:type="spellStart"/>
      <w:r>
        <w:rPr>
          <w:sz w:val="24"/>
        </w:rPr>
        <w:t>hactares</w:t>
      </w:r>
      <w:proofErr w:type="spellEnd"/>
      <w:r>
        <w:rPr>
          <w:sz w:val="24"/>
        </w:rPr>
        <w:t>.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Description de l’action :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Fixation de la dune</w:t>
      </w:r>
    </w:p>
    <w:p w:rsidR="00C23D52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lastRenderedPageBreak/>
        <w:t>Renforcement des capacités des femmes faisant partie des groupements : aménagement des parcelles, formation des femmes à l’agroécologie, ateliers culinaires.</w:t>
      </w:r>
    </w:p>
    <w:p w:rsidR="00C23D52" w:rsidRPr="002947E8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Formation à la gestion collective et à la participation locale : formation aux outils de gestion d’une association et d’une coopérative, amélioration de la participation des femmes à la vie locale et aux instances de décisions locales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 w:rsidRPr="00E83A5A">
        <w:rPr>
          <w:sz w:val="24"/>
        </w:rPr>
        <w:t>Bénéficiaires</w:t>
      </w:r>
      <w:r>
        <w:rPr>
          <w:sz w:val="24"/>
        </w:rPr>
        <w:t> :</w:t>
      </w:r>
    </w:p>
    <w:p w:rsidR="00C23D52" w:rsidRPr="00846666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 w:rsidRPr="00846666">
        <w:rPr>
          <w:sz w:val="24"/>
        </w:rPr>
        <w:t>Directs : les acteurs qui réalisent l’activité bénéficiant ainsi de toutes les formations et qui rendent compte aux villages des résultats de la réali</w:t>
      </w:r>
      <w:r>
        <w:rPr>
          <w:sz w:val="24"/>
        </w:rPr>
        <w:t>sation, c’est-à-dire les 70 membres du Comité Villageois de Développement et les 276 femmes des huit groupements du village d’</w:t>
      </w:r>
      <w:proofErr w:type="spellStart"/>
      <w:r>
        <w:rPr>
          <w:sz w:val="24"/>
        </w:rPr>
        <w:t>Iréli</w:t>
      </w:r>
      <w:proofErr w:type="spellEnd"/>
      <w:r>
        <w:rPr>
          <w:sz w:val="24"/>
        </w:rPr>
        <w:t xml:space="preserve"> qui bénéficieront d’une parcelle aménagée et de formations en </w:t>
      </w:r>
      <w:proofErr w:type="spellStart"/>
      <w:r>
        <w:rPr>
          <w:sz w:val="24"/>
        </w:rPr>
        <w:t>aboriculture</w:t>
      </w:r>
      <w:proofErr w:type="spellEnd"/>
      <w:r>
        <w:rPr>
          <w:sz w:val="24"/>
        </w:rPr>
        <w:t xml:space="preserve"> et agroécologie.</w:t>
      </w:r>
    </w:p>
    <w:p w:rsidR="00C23D52" w:rsidRPr="00846666" w:rsidRDefault="00C23D52" w:rsidP="00C23D52">
      <w:pPr>
        <w:pStyle w:val="Paragraphedeliste"/>
        <w:numPr>
          <w:ilvl w:val="1"/>
          <w:numId w:val="9"/>
        </w:numPr>
        <w:suppressAutoHyphens w:val="0"/>
        <w:contextualSpacing/>
        <w:jc w:val="both"/>
        <w:rPr>
          <w:sz w:val="24"/>
        </w:rPr>
      </w:pPr>
      <w:r w:rsidRPr="00846666">
        <w:rPr>
          <w:sz w:val="24"/>
        </w:rPr>
        <w:t>Indirects : les personnes concernées par les résultats du projet à travers leurs champs, les pistes de passages, l’enrichissement des pâturages.</w:t>
      </w:r>
    </w:p>
    <w:p w:rsidR="00C23D52" w:rsidRPr="003978AB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 w:rsidRPr="003978AB">
        <w:rPr>
          <w:sz w:val="24"/>
        </w:rPr>
        <w:t>Budget :</w:t>
      </w:r>
      <w:r>
        <w:rPr>
          <w:sz w:val="24"/>
        </w:rPr>
        <w:t xml:space="preserve"> introuvable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Détail du financement selon les bailleurs / perspectives de financement : Mairie de Sangha.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Quels sont les moyens techniques / équipements ?</w:t>
      </w:r>
    </w:p>
    <w:p w:rsidR="00C23D52" w:rsidRDefault="00C23D52" w:rsidP="00C23D52">
      <w:pPr>
        <w:jc w:val="both"/>
        <w:rPr>
          <w:sz w:val="24"/>
        </w:rPr>
      </w:pPr>
      <w:r w:rsidRPr="00E1764F">
        <w:rPr>
          <w:sz w:val="24"/>
        </w:rPr>
        <w:t>Pour la réalisation</w:t>
      </w:r>
      <w:r>
        <w:rPr>
          <w:sz w:val="24"/>
        </w:rPr>
        <w:t xml:space="preserve"> </w:t>
      </w:r>
      <w:r w:rsidRPr="00E1764F">
        <w:rPr>
          <w:sz w:val="24"/>
        </w:rPr>
        <w:t>des activités de lutte biologique ces séances de formation concernent :</w:t>
      </w:r>
      <w:r>
        <w:rPr>
          <w:sz w:val="24"/>
        </w:rPr>
        <w:t xml:space="preserve"> </w:t>
      </w:r>
      <w:r w:rsidRPr="00E1764F">
        <w:rPr>
          <w:sz w:val="24"/>
        </w:rPr>
        <w:t>le prétraitement des semences d’herbes : des plantes herbacées sont semées</w:t>
      </w:r>
      <w:r>
        <w:rPr>
          <w:sz w:val="24"/>
        </w:rPr>
        <w:t xml:space="preserve"> </w:t>
      </w:r>
      <w:r w:rsidRPr="00E1764F">
        <w:rPr>
          <w:sz w:val="24"/>
        </w:rPr>
        <w:t>à l’intérieur des cadrats en hivernage. Leur germination contribue à la fixation</w:t>
      </w:r>
      <w:r>
        <w:rPr>
          <w:sz w:val="24"/>
        </w:rPr>
        <w:t xml:space="preserve"> </w:t>
      </w:r>
      <w:r w:rsidRPr="00E1764F">
        <w:rPr>
          <w:sz w:val="24"/>
        </w:rPr>
        <w:t xml:space="preserve">du sable. Les plantes herbacées utilisées sont : l’Andropogon </w:t>
      </w:r>
      <w:proofErr w:type="spellStart"/>
      <w:r w:rsidRPr="00E1764F">
        <w:rPr>
          <w:sz w:val="24"/>
        </w:rPr>
        <w:t>gayanus</w:t>
      </w:r>
      <w:proofErr w:type="spellEnd"/>
      <w:r w:rsidRPr="00E1764F">
        <w:rPr>
          <w:sz w:val="24"/>
        </w:rPr>
        <w:t>, le</w:t>
      </w:r>
      <w:r>
        <w:rPr>
          <w:sz w:val="24"/>
        </w:rPr>
        <w:t xml:space="preserve"> </w:t>
      </w:r>
      <w:r w:rsidRPr="00E1764F">
        <w:rPr>
          <w:sz w:val="24"/>
        </w:rPr>
        <w:t xml:space="preserve">cram-cram, le </w:t>
      </w:r>
      <w:proofErr w:type="spellStart"/>
      <w:r w:rsidRPr="00E1764F">
        <w:rPr>
          <w:sz w:val="24"/>
        </w:rPr>
        <w:t>Dah</w:t>
      </w:r>
      <w:proofErr w:type="spellEnd"/>
      <w:r w:rsidRPr="00E1764F">
        <w:rPr>
          <w:sz w:val="24"/>
        </w:rPr>
        <w:t xml:space="preserve"> et le Sésame.</w:t>
      </w:r>
      <w:r>
        <w:rPr>
          <w:sz w:val="24"/>
        </w:rPr>
        <w:t xml:space="preserve"> L</w:t>
      </w:r>
      <w:r w:rsidRPr="00E1764F">
        <w:rPr>
          <w:sz w:val="24"/>
        </w:rPr>
        <w:t xml:space="preserve">a plantation des pousses d’arbres : les activités de plantation portent sur les plants d’arbres. Les espèces prévues sont celles du milieu telles l’Acacia </w:t>
      </w:r>
      <w:proofErr w:type="spellStart"/>
      <w:r w:rsidRPr="00E1764F">
        <w:rPr>
          <w:sz w:val="24"/>
        </w:rPr>
        <w:t>raddiana</w:t>
      </w:r>
      <w:proofErr w:type="spellEnd"/>
      <w:r w:rsidRPr="00E1764F">
        <w:rPr>
          <w:sz w:val="24"/>
        </w:rPr>
        <w:t xml:space="preserve">, le Bauhinia </w:t>
      </w:r>
      <w:proofErr w:type="spellStart"/>
      <w:r w:rsidRPr="00E1764F">
        <w:rPr>
          <w:sz w:val="24"/>
        </w:rPr>
        <w:t>rufesens</w:t>
      </w:r>
      <w:proofErr w:type="spellEnd"/>
      <w:r w:rsidRPr="00E1764F">
        <w:rPr>
          <w:sz w:val="24"/>
        </w:rPr>
        <w:t xml:space="preserve">, le </w:t>
      </w:r>
      <w:proofErr w:type="spellStart"/>
      <w:r w:rsidRPr="00E1764F">
        <w:rPr>
          <w:sz w:val="24"/>
        </w:rPr>
        <w:t>Piliostigma</w:t>
      </w:r>
      <w:proofErr w:type="spellEnd"/>
      <w:r w:rsidRPr="00E1764F">
        <w:rPr>
          <w:sz w:val="24"/>
        </w:rPr>
        <w:t xml:space="preserve"> </w:t>
      </w:r>
      <w:proofErr w:type="spellStart"/>
      <w:r w:rsidRPr="00E1764F">
        <w:rPr>
          <w:sz w:val="24"/>
        </w:rPr>
        <w:t>reticulatum</w:t>
      </w:r>
      <w:proofErr w:type="spellEnd"/>
      <w:r w:rsidRPr="00E1764F">
        <w:rPr>
          <w:sz w:val="24"/>
        </w:rPr>
        <w:t xml:space="preserve">, le Balanites </w:t>
      </w:r>
      <w:proofErr w:type="spellStart"/>
      <w:r w:rsidRPr="00E1764F">
        <w:rPr>
          <w:sz w:val="24"/>
        </w:rPr>
        <w:t>aegyptiaca</w:t>
      </w:r>
      <w:proofErr w:type="spellEnd"/>
      <w:r w:rsidRPr="00E1764F">
        <w:rPr>
          <w:sz w:val="24"/>
        </w:rPr>
        <w:t xml:space="preserve">, le dattier du désert, l’Acacia </w:t>
      </w:r>
      <w:proofErr w:type="spellStart"/>
      <w:r w:rsidRPr="00E1764F">
        <w:rPr>
          <w:sz w:val="24"/>
        </w:rPr>
        <w:t>senegal</w:t>
      </w:r>
      <w:proofErr w:type="spellEnd"/>
      <w:r w:rsidRPr="00E1764F">
        <w:rPr>
          <w:sz w:val="24"/>
        </w:rPr>
        <w:t>.</w:t>
      </w:r>
    </w:p>
    <w:p w:rsidR="00C23D52" w:rsidRPr="00E1764F" w:rsidRDefault="00C23D52" w:rsidP="00C23D52">
      <w:pPr>
        <w:jc w:val="both"/>
        <w:rPr>
          <w:sz w:val="24"/>
        </w:rPr>
      </w:pPr>
      <w:r w:rsidRPr="00350105">
        <w:rPr>
          <w:sz w:val="24"/>
        </w:rPr>
        <w:t>Outils pour les activités de fixation de la dune : ficelles, cordes, piquets, brouettes</w:t>
      </w:r>
      <w:r>
        <w:rPr>
          <w:sz w:val="24"/>
        </w:rPr>
        <w:t>.</w:t>
      </w:r>
    </w:p>
    <w:p w:rsidR="00C23D52" w:rsidRDefault="00C23D52" w:rsidP="00C23D52">
      <w:pPr>
        <w:pStyle w:val="Paragraphedeliste"/>
        <w:numPr>
          <w:ilvl w:val="0"/>
          <w:numId w:val="9"/>
        </w:numPr>
        <w:suppressAutoHyphens w:val="0"/>
        <w:contextualSpacing/>
        <w:jc w:val="both"/>
        <w:rPr>
          <w:sz w:val="24"/>
        </w:rPr>
      </w:pPr>
      <w:r>
        <w:rPr>
          <w:sz w:val="24"/>
        </w:rPr>
        <w:t>Quels sont les moyens humains (personnes impliquées) ?</w:t>
      </w:r>
    </w:p>
    <w:p w:rsidR="00C23D52" w:rsidRDefault="00C23D52" w:rsidP="00C23D52">
      <w:pPr>
        <w:jc w:val="both"/>
        <w:rPr>
          <w:sz w:val="24"/>
        </w:rPr>
      </w:pPr>
      <w:r>
        <w:rPr>
          <w:sz w:val="24"/>
        </w:rPr>
        <w:t xml:space="preserve"> Un ingénieur agronome qui formera sur la fixation de la dune. Un technicien d’action social. Les villageois qui travaillent de manière bénévole aux </w:t>
      </w:r>
      <w:r w:rsidRPr="00E1764F">
        <w:rPr>
          <w:sz w:val="24"/>
        </w:rPr>
        <w:t>travaux d’aménagement des parcelles et de la fixation de la</w:t>
      </w:r>
      <w:r>
        <w:rPr>
          <w:sz w:val="24"/>
        </w:rPr>
        <w:t xml:space="preserve"> dune</w:t>
      </w:r>
      <w:r w:rsidRPr="00E1764F">
        <w:rPr>
          <w:sz w:val="24"/>
        </w:rPr>
        <w:t>.</w:t>
      </w:r>
      <w:r>
        <w:rPr>
          <w:sz w:val="24"/>
        </w:rPr>
        <w:t xml:space="preserve"> </w:t>
      </w:r>
    </w:p>
    <w:p w:rsidR="00C23D52" w:rsidRPr="00E83A5A" w:rsidRDefault="00C23D52" w:rsidP="00C23D52">
      <w:pPr>
        <w:jc w:val="both"/>
        <w:rPr>
          <w:sz w:val="24"/>
        </w:rPr>
      </w:pPr>
    </w:p>
    <w:p w:rsidR="00C23D52" w:rsidRPr="009D0010" w:rsidRDefault="00C23D52" w:rsidP="00C23D52">
      <w:pPr>
        <w:jc w:val="both"/>
        <w:rPr>
          <w:b/>
          <w:sz w:val="24"/>
        </w:rPr>
      </w:pPr>
      <w:r w:rsidRPr="009D0010">
        <w:rPr>
          <w:b/>
          <w:sz w:val="24"/>
        </w:rPr>
        <w:t>3. Pour en savoir plus</w:t>
      </w:r>
    </w:p>
    <w:p w:rsidR="00C23D52" w:rsidRDefault="00C23D52" w:rsidP="00C23D52">
      <w:pPr>
        <w:pStyle w:val="Paragraphedeliste"/>
        <w:numPr>
          <w:ilvl w:val="0"/>
          <w:numId w:val="12"/>
        </w:numPr>
        <w:suppressAutoHyphens w:val="0"/>
        <w:contextualSpacing/>
        <w:jc w:val="both"/>
        <w:rPr>
          <w:sz w:val="24"/>
        </w:rPr>
      </w:pPr>
      <w:r w:rsidRPr="00CE0D98">
        <w:rPr>
          <w:sz w:val="24"/>
        </w:rPr>
        <w:t>Nom et contact de la personne de référence (chef de projet ou coordinateur) :</w:t>
      </w:r>
    </w:p>
    <w:p w:rsidR="00C23D52" w:rsidRPr="003978AB" w:rsidRDefault="00C23D52" w:rsidP="00C23D52">
      <w:pPr>
        <w:jc w:val="both"/>
        <w:rPr>
          <w:sz w:val="24"/>
        </w:rPr>
      </w:pPr>
      <w:r w:rsidRPr="00CE0D98">
        <w:rPr>
          <w:sz w:val="24"/>
        </w:rPr>
        <w:t>Diabi GANDEGA et Alou TRAORE</w:t>
      </w:r>
      <w:r>
        <w:rPr>
          <w:sz w:val="24"/>
        </w:rPr>
        <w:t xml:space="preserve"> (contact@adesaf.org).</w:t>
      </w:r>
    </w:p>
    <w:p w:rsidR="00C23D52" w:rsidRPr="003978AB" w:rsidRDefault="00C23D52" w:rsidP="00C23D52">
      <w:pPr>
        <w:pStyle w:val="Paragraphedeliste"/>
        <w:numPr>
          <w:ilvl w:val="0"/>
          <w:numId w:val="12"/>
        </w:numPr>
        <w:suppressAutoHyphens w:val="0"/>
        <w:contextualSpacing/>
        <w:jc w:val="both"/>
        <w:rPr>
          <w:sz w:val="24"/>
          <w:lang w:val="en-US"/>
        </w:rPr>
      </w:pPr>
      <w:r w:rsidRPr="00350105">
        <w:rPr>
          <w:sz w:val="24"/>
          <w:lang w:val="en-US"/>
        </w:rPr>
        <w:t xml:space="preserve">Site web : </w:t>
      </w:r>
      <w:hyperlink r:id="rId8" w:history="1">
        <w:r w:rsidRPr="006B6234">
          <w:rPr>
            <w:rStyle w:val="Lienhypertexte"/>
            <w:sz w:val="24"/>
            <w:lang w:val="en-US"/>
          </w:rPr>
          <w:t>https://www.adesaf.fr/?portfolio=developpement-local-durable-a-ireli</w:t>
        </w:r>
      </w:hyperlink>
      <w:r>
        <w:rPr>
          <w:sz w:val="24"/>
          <w:lang w:val="en-US"/>
        </w:rPr>
        <w:t xml:space="preserve"> </w:t>
      </w:r>
    </w:p>
    <w:p w:rsidR="009865C6" w:rsidRDefault="009865C6" w:rsidP="00C23D52">
      <w:pPr>
        <w:jc w:val="center"/>
        <w:rPr>
          <w:i/>
          <w:sz w:val="16"/>
          <w:lang w:val="en-US"/>
        </w:rPr>
      </w:pPr>
    </w:p>
    <w:p w:rsidR="00C23D52" w:rsidRPr="00C23D52" w:rsidRDefault="00C23D52" w:rsidP="00C23D52">
      <w:pPr>
        <w:jc w:val="both"/>
        <w:rPr>
          <w:i/>
          <w:sz w:val="16"/>
          <w:lang w:val="fr-BE"/>
        </w:rPr>
      </w:pPr>
      <w:r w:rsidRPr="00C23D52">
        <w:rPr>
          <w:i/>
          <w:sz w:val="16"/>
          <w:lang w:val="fr-BE"/>
        </w:rPr>
        <w:t xml:space="preserve">*Sous </w:t>
      </w:r>
      <w:proofErr w:type="spellStart"/>
      <w:r w:rsidRPr="00C23D52">
        <w:rPr>
          <w:i/>
          <w:sz w:val="16"/>
          <w:lang w:val="fr-BE"/>
        </w:rPr>
        <w:t>reserve</w:t>
      </w:r>
      <w:proofErr w:type="spellEnd"/>
      <w:r w:rsidRPr="00C23D52">
        <w:rPr>
          <w:i/>
          <w:sz w:val="16"/>
          <w:lang w:val="fr-BE"/>
        </w:rPr>
        <w:t xml:space="preserve"> de la validation finale par la structure associée</w:t>
      </w:r>
    </w:p>
    <w:sectPr w:rsidR="00C23D52" w:rsidRPr="00C23D52" w:rsidSect="008300E8">
      <w:footerReference w:type="default" r:id="rId9"/>
      <w:headerReference w:type="first" r:id="rId10"/>
      <w:pgSz w:w="11906" w:h="16838"/>
      <w:pgMar w:top="1417" w:right="1417" w:bottom="1417" w:left="1417" w:header="708" w:footer="3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883" w:rsidRDefault="00050883" w:rsidP="005052E6">
      <w:pPr>
        <w:spacing w:after="0" w:line="240" w:lineRule="auto"/>
      </w:pPr>
      <w:r>
        <w:separator/>
      </w:r>
    </w:p>
  </w:endnote>
  <w:endnote w:type="continuationSeparator" w:id="0">
    <w:p w:rsidR="00050883" w:rsidRDefault="00050883" w:rsidP="0050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E6" w:rsidRDefault="009255B0">
    <w:pPr>
      <w:pStyle w:val="Pieddepage"/>
      <w:rPr>
        <w:rFonts w:ascii="Corbel" w:hAnsi="Corbel" w:cs="Arial"/>
        <w:sz w:val="16"/>
        <w:szCs w:val="16"/>
      </w:rPr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-816610</wp:posOffset>
              </wp:positionH>
              <wp:positionV relativeFrom="paragraph">
                <wp:posOffset>-895350</wp:posOffset>
              </wp:positionV>
              <wp:extent cx="6487795" cy="1285875"/>
              <wp:effectExtent l="0" t="0" r="0" b="9525"/>
              <wp:wrapNone/>
              <wp:docPr id="5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7795" cy="1285875"/>
                        <a:chOff x="0" y="0"/>
                        <a:chExt cx="6487515" cy="1285875"/>
                      </a:xfrm>
                    </wpg:grpSpPr>
                    <pic:pic xmlns:pic="http://schemas.openxmlformats.org/drawingml/2006/picture">
                      <pic:nvPicPr>
                        <pic:cNvPr id="2" name="Imag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Rectangle 2"/>
                      <wps:cNvSpPr/>
                      <wps:spPr>
                        <a:xfrm>
                          <a:off x="1448790" y="902525"/>
                          <a:ext cx="503872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52BD" w:rsidRPr="008353CC" w:rsidRDefault="001352BD" w:rsidP="001352BD">
                            <w:pPr>
                              <w:pStyle w:val="Pieddepage"/>
                              <w:rPr>
                                <w:rFonts w:ascii="Corbel" w:hAnsi="Corbel" w:cs="Arial"/>
                                <w:color w:val="0D0D0D"/>
                                <w:sz w:val="16"/>
                                <w:szCs w:val="16"/>
                              </w:rPr>
                            </w:pPr>
                            <w:r w:rsidRPr="008353CC">
                              <w:rPr>
                                <w:rFonts w:ascii="Corbel" w:hAnsi="Corbel" w:cs="Arial"/>
                                <w:color w:val="0D0D0D"/>
                                <w:sz w:val="16"/>
                                <w:szCs w:val="16"/>
                              </w:rPr>
                              <w:t xml:space="preserve">Centre de ressources dédié </w:t>
                            </w:r>
                            <w:r w:rsidR="008300E8" w:rsidRPr="008353CC">
                              <w:rPr>
                                <w:rFonts w:ascii="Corbel" w:hAnsi="Corbel" w:cs="Arial"/>
                                <w:color w:val="0D0D0D"/>
                                <w:sz w:val="16"/>
                                <w:szCs w:val="16"/>
                              </w:rPr>
                              <w:t>à</w:t>
                            </w:r>
                            <w:r w:rsidRPr="008353CC">
                              <w:rPr>
                                <w:rFonts w:ascii="Corbel" w:hAnsi="Corbel" w:cs="Arial"/>
                                <w:color w:val="0D0D0D"/>
                                <w:sz w:val="16"/>
                                <w:szCs w:val="16"/>
                              </w:rPr>
                              <w:t xml:space="preserve"> la lutte contre la désertification - Fiche projet mise en ligne par le CARI </w:t>
                            </w:r>
                          </w:p>
                          <w:p w:rsidR="001352BD" w:rsidRPr="008353CC" w:rsidRDefault="001352BD" w:rsidP="001352BD">
                            <w:pPr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5" o:spid="_x0000_s1026" style="position:absolute;margin-left:-64.3pt;margin-top:-70.5pt;width:510.85pt;height:101.25pt;z-index:251659264" coordsize="64875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ioAAAAAUmdodGxv&#10;bmcAAAmw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MOEJJTQQMAAAAAARYAAAAAQAAAKAAAAAkAAAB4AAAQ4AAAAQ8ABgAAf/Y/+0A&#10;DEFkb2JlX0NNAAL/7gAOQWRvYmUAZIAAAAAB/9sAhAAMCAgICQgMCQkMEQsKCxEVDwwMDxUYExMV&#10;ExMYEQwMDAwMDBEMDAwMDAwMDAwMDAwMDAwMDAwMDAwMDAwMDAwMAQ0LCw0ODRAODhAUDg4OFBQO&#10;Dg4OFBEMDAwMDBERDAwMDAwMEQwMDAwMDAwMDAwMDAwMDAwMDAwMDAwMDAwMDAz/wAARCAA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v/bAIQAAQEBAQEBAQEBAQEBAQEBAQEBAQEBAQEBAQEBAQIBAQEB&#10;AQECAgICAgICAgICAgICAgMDAwMDAwMDAwMDAwMDAwEBAQEBAQECAQECAwICAgMDAwMDAwMDAwMD&#10;AwMDAwMDAwMDAwMDAwMDAwMDAwMDAwMDAwMDAwMDAwMDAwMDAwMD/8AAFAgCKgmwBAERAAIRAQMR&#10;AQQRAP/dAAQBN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exx/wm/8A+ygPkP8A+Idwn/va0/sv&#10;3D+zX7eh9yB/udP/AM0x/wAeHVBv8/n/AJkf0T/4lbL/APvIT+6uv5oFPVU38wD5VRVjFpv9KmSl&#10;BP18FRQU1RS/X8eJkt7U239gv2dBzmMEb5cg/wAZ/wAA6sd/lzT09R8HvjVJSgLF/o1x8RA+nmgr&#10;aiCp/wCsiv7IZ7f6JOjq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V+f8A+/de63+Pfvfuvde9+9+69173737r3Xvfvfuvde9+9+69173737r3Xvfvfuvde9+9&#10;+69173737r3Xvfvfuvde9+9+69173scf8Jv/APsoD5D/APiHcL/72tP7L9w/s1+3ofcgf7nT/wDN&#10;Mf8AHh1Qb/P5/wCZHdE/+JWy/wD7yE/utT+bB/28R+U//h/0f/vJ432otf8Acdfs6D/M/wDyXrn/&#10;AE3/AD6OrBv5Zf8A2Qh8bP8Awx6r/wB6ev8AdeXtR0Q9Hs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sb/APCb/wD7KA+Q/wD4h3C/&#10;+9rT+y/cP7Nft6H3IH+50/8AzTH/AB4dUG/z+f8AmR3RP/iVsv8A+8hP7rW/mwf9vEflP/4f9H/7&#10;yWN9qLX/AHHX7Og/zP8A8l65/wBN/wA+jqwb+WX/ANkIfGz/AMMeq/8Aenr/AHXj7UdEPR7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7HH/Cb/wD7KA+Q/wD4h3C/+9rT+y/cP7Nft6H3IH+50/8AzTH/AB4dUG/z+f8AmR/RP/iVsv8A&#10;+8hP7rV/mwf9vEflP/4f9H/7yWN9qLX/AHHX7Og/zP8A8l65/wBN/wA+jqwb+WX/ANkIfGz/AMMe&#10;q/8Aenr/AHXj7UdEPR7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7HH/Cb/wD7KA+Q/wD4h3Cf+9rT+y/cP7Nft6H3IH+50/8AzTH/&#10;AB4dUG/z+f8AmR/RP/iVsv8A+8hP7rV/mwf9vEflP/4f9H/7yWN9qLX/AHHX7Og/zP8A8l65/wBN&#10;/wA+jqwb+WX/ANkIfGz/AMMeq/8Aenr/AHXj7UdEPR7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fn/APv3Xut/j3737r3Xvfvfuvde9+9+69173737r3Xvfvfu&#10;vde9+9+69173737r3Xvfvfuvde9+9+69173737r3Xvfvfuvde97G/wDwm/8A+ygPkPx/zR3C8/8A&#10;k60/Hsv3D+zX7eh9yB/udP8A80x/x4dUHfz+f+ZHdE8/81Xy3H/koT8+61v5sH/bxH5T/wDh/wBH&#10;/wC8ljfai1/3HX7Og/zP/wAl65/03/Po6sF/ll/9kIfGz/wx6r/3p6/3Xj7UdEPR7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7H&#10;H/Cb/wD7KA+Q/wD4h3Cf+9rT+y/cP7Nft6H3IH+50/8AzTH/AB4dUG/z+f8AmR/RP/iVsv8A+8hP&#10;7rV/mwf9vEflP/4f9H/7yWN9qLX/AHHX7Og/zP8A8l65/wBN/wA+jqwb+WX/ANkIfGz/AMMeq/8A&#10;enr/AHXj7UdEPR7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7HH/Cb/wD7KA+Q/wD4h3C/+9rT+y/cP7Nft6H3IH+50/8AzTH/AB4d&#10;UG/z+f8AmR3RP/iVsv8A+8hP7rV/mwf9vEflP/4f9H/7yWN9qLX/AHHX7Og/zP8A8l65/wBN/wA+&#10;jqwb+WX/ANkIfGz/AMMeq/8Aenr/AHXj7UdEPR7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3737r3Xvfvfuvde9+9+69173737r3Xvfvfuvde9&#10;+9+69173737r3Xvfvfuvde9+9+69173737r3Xvfvfuvde97HH/Cb/wD7KA+Q/wD4h3Cf+9rT+y/c&#10;P7Nft6H3IH+50/8AzTH/AB4dUG/z+f8AmR/RP/iVsv8A+8hP7rV/mwf9vEflP/4f9H/7yWN9qLX/&#10;AHHX7Og/zP8A8l65/wBN/wA+jqwb+WX/ANkIfGz/AMMeq/8Aenr/AHXj7UdEPR7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+9+69173737r3Xvfvfuvde9+9+69173737r3Xvfvfuvde9+9+69173737r3Xvfvfuvde97HH/Cb&#10;/wD7KA+Q/wD4h3Cf+9rT+y/cP7Nft6H3IH+50/8AzTH/AB4dUG/z+f8AmR/RP/iVsv8A+8hP7rV/&#10;mwf9vEflP/4f9H/7yWN9qLX/AHHX7Og/zP8A8l65/wBN/wA+jqwb+WX/ANkIfGz/AMMeq/8Aenr/&#10;AHXj7UdEPR7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7HH/Cb/wD7KA+Q/wD4h3Cf+9rT+y/cP7Nft6H3IH+50/8AzTH/AB4dUG/z&#10;+f8AmR/RP/iVsv8A+8hP7rV/mwf9vEflP/4f9H/7yWN9qLX/AHHX7Og/zP8A8l65/wBN/wA+jqwb&#10;+WX/ANkIfGz/AMMeq/8Aenr/AHXj7UdEPR7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7HH/Cb/wD7KA+Q/wD4h3C/+9rT+y/cP7Nf&#10;t6H3IH+50/8AzTH/AB4dUG/z+f8AmR/RP/iVsv8A+8hP7rV/mwf9vEflP/4f9H/7yWN9qLX/AHHX&#10;7Og/zP8A8l65/wBN/wA+jqwb+WX/ANkIfGz/AMMeq/8Aenr/AHXj7UdEPR7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7G/wDwm/8A&#10;+ygfkMPz/odwv/va09/ZfuH9mv29D7kD/c6f/mmP+PDqg3+fz/zI7on+n+lbL/8AvIT291rfzYP+&#10;3iPyn/8AD/o//eSxvtRa/wC46/Z0H+Z/+S9c/wCm/wCfR1YN/LL/AOyEPjZ/4Y9V/wC9PX+68faj&#10;oh6PZ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H5/wD7917r&#10;f49+9+69173737r3Xvfvfuvde9+9+69173737r3Xvfvfuvde9+9+69173737r3Xvfvfuvde9+9+6&#10;9173737r3Xvexx/wm/8A+ygPkP8A+Idwv/va0/sv3D+zX7eh9yB/udP/AM0x/wAeHVBv8/n/AJkd&#10;0T/4lbL/APvIT+61f5sH/bxH5T/+H/R/+8ljfai1/wBx1+zoP8z/APJeuf8ATf8APo6sG/ll/wDZ&#10;CHxs/wDDHqv/AHp6/wB14+1HRD0ez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exx/wm/8A+ygPkP8A+Idwn/va0/sv3D+zX7eh9yB/&#10;udP/AM0x/wAeHVBv8/n/AJkf0T/4lbL/APvIT+61f5sH/bxH5T/+H/R/+8ljfai1/wBx1+zoP8z/&#10;APJeuf8ATf8APo6sG/ll/wDZCHxs/wDDHqv/AHp6/wB14+1HRD0ez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exx/wm/8A+ygPkP8A&#10;+Idwn/va0/sv3D+zX7eh9yB/udP/AM0x/wAeHVBv8/n/AJkf0T/4lbL/APvIT+61f5sH/bxH5T/+&#10;H/R/+8ljfai1/wBx1+zoP8z/APJeuf8ATf8APo6sG/ll/wDZCHxs/wDDHqv/AHp6/wB14+1HRD0e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57626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JMTEAAAA2gAAAA8AAABkcnMvZG93bnJldi54bWxEj0FrwkAUhO+F/oflFXopujFIK6kbKVrB&#10;k6ApgrdH9jWbNPs2ZLcm/feuUPA4zMw3zHI12lZcqPe1YwWzaQKCuHS65krBV7GdLED4gKyxdUwK&#10;/sjDKn98WGKm3cAHuhxDJSKEfYYKTAhdJqUvDVn0U9cRR+/b9RZDlH0ldY9DhNtWpknyKi3WHBcM&#10;drQ2VP4cf62C+my2LxssT/PD8JnOi7bZb94apZ6fxo93EIHGcA//t3d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DJMTEAAAA2gAAAA8AAAAAAAAAAAAAAAAA&#10;nwIAAGRycy9kb3ducmV2LnhtbFBLBQYAAAAABAAEAPcAAACQAwAAAAA=&#10;">
                <v:imagedata r:id="rId2" o:title=""/>
                <v:path arrowok="t"/>
              </v:shape>
              <v:rect id="Rectangle 2" o:spid="_x0000_s1028" style="position:absolute;left:14487;top:9025;width:50388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>
                <v:textbox>
                  <w:txbxContent>
                    <w:p w:rsidR="001352BD" w:rsidRPr="008353CC" w:rsidRDefault="001352BD" w:rsidP="001352BD">
                      <w:pPr>
                        <w:pStyle w:val="Pieddepage"/>
                        <w:rPr>
                          <w:rFonts w:ascii="Corbel" w:hAnsi="Corbel" w:cs="Arial"/>
                          <w:color w:val="0D0D0D"/>
                          <w:sz w:val="16"/>
                          <w:szCs w:val="16"/>
                        </w:rPr>
                      </w:pPr>
                      <w:r w:rsidRPr="008353CC">
                        <w:rPr>
                          <w:rFonts w:ascii="Corbel" w:hAnsi="Corbel" w:cs="Arial"/>
                          <w:color w:val="0D0D0D"/>
                          <w:sz w:val="16"/>
                          <w:szCs w:val="16"/>
                        </w:rPr>
                        <w:t xml:space="preserve">Centre de ressources dédié </w:t>
                      </w:r>
                      <w:r w:rsidR="008300E8" w:rsidRPr="008353CC">
                        <w:rPr>
                          <w:rFonts w:ascii="Corbel" w:hAnsi="Corbel" w:cs="Arial"/>
                          <w:color w:val="0D0D0D"/>
                          <w:sz w:val="16"/>
                          <w:szCs w:val="16"/>
                        </w:rPr>
                        <w:t>à</w:t>
                      </w:r>
                      <w:r w:rsidRPr="008353CC">
                        <w:rPr>
                          <w:rFonts w:ascii="Corbel" w:hAnsi="Corbel" w:cs="Arial"/>
                          <w:color w:val="0D0D0D"/>
                          <w:sz w:val="16"/>
                          <w:szCs w:val="16"/>
                        </w:rPr>
                        <w:t xml:space="preserve"> la lutte contre la désertification - Fiche projet mise en ligne par le CARI </w:t>
                      </w:r>
                    </w:p>
                    <w:p w:rsidR="001352BD" w:rsidRPr="008353CC" w:rsidRDefault="001352BD" w:rsidP="001352BD">
                      <w:pPr>
                        <w:rPr>
                          <w:color w:val="0D0D0D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  <w:p w:rsidR="001352BD" w:rsidRPr="005052E6" w:rsidRDefault="005052E6" w:rsidP="005052E6">
    <w:pPr>
      <w:pStyle w:val="Pieddepage"/>
      <w:ind w:firstLine="709"/>
      <w:jc w:val="center"/>
      <w:rPr>
        <w:rFonts w:ascii="Corbel" w:hAnsi="Corbel" w:cs="Arial"/>
        <w:sz w:val="16"/>
        <w:szCs w:val="16"/>
      </w:rPr>
    </w:pPr>
    <w:r>
      <w:rPr>
        <w:rFonts w:ascii="Corbel" w:hAnsi="Corbe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883" w:rsidRDefault="00050883" w:rsidP="005052E6">
      <w:pPr>
        <w:spacing w:after="0" w:line="240" w:lineRule="auto"/>
      </w:pPr>
      <w:r>
        <w:separator/>
      </w:r>
    </w:p>
  </w:footnote>
  <w:footnote w:type="continuationSeparator" w:id="0">
    <w:p w:rsidR="00050883" w:rsidRDefault="00050883" w:rsidP="0050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0E8" w:rsidRDefault="009255B0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-686435</wp:posOffset>
          </wp:positionH>
          <wp:positionV relativeFrom="paragraph">
            <wp:posOffset>-331470</wp:posOffset>
          </wp:positionV>
          <wp:extent cx="2386965" cy="1663065"/>
          <wp:effectExtent l="0" t="0" r="0" b="0"/>
          <wp:wrapThrough wrapText="bothSides">
            <wp:wrapPolygon edited="0">
              <wp:start x="0" y="0"/>
              <wp:lineTo x="0" y="21278"/>
              <wp:lineTo x="21376" y="21278"/>
              <wp:lineTo x="21376" y="0"/>
              <wp:lineTo x="0" y="0"/>
            </wp:wrapPolygon>
          </wp:wrapThrough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040"/>
                  <a:stretch>
                    <a:fillRect/>
                  </a:stretch>
                </pic:blipFill>
                <pic:spPr bwMode="auto">
                  <a:xfrm>
                    <a:off x="0" y="0"/>
                    <a:ext cx="2386965" cy="166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color w:val="000000"/>
        <w:sz w:val="24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2E22BCD"/>
    <w:multiLevelType w:val="hybridMultilevel"/>
    <w:tmpl w:val="35E0358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E1BDD"/>
    <w:multiLevelType w:val="hybridMultilevel"/>
    <w:tmpl w:val="28B86520"/>
    <w:lvl w:ilvl="0" w:tplc="ECC031F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BBA0D45"/>
    <w:multiLevelType w:val="hybridMultilevel"/>
    <w:tmpl w:val="66C64A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C4660"/>
    <w:multiLevelType w:val="hybridMultilevel"/>
    <w:tmpl w:val="23D64C8E"/>
    <w:lvl w:ilvl="0" w:tplc="F236BA6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87A63"/>
    <w:multiLevelType w:val="hybridMultilevel"/>
    <w:tmpl w:val="B6847C2E"/>
    <w:lvl w:ilvl="0" w:tplc="5CAA4B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C32D6"/>
    <w:multiLevelType w:val="hybridMultilevel"/>
    <w:tmpl w:val="D9820C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A3D7E"/>
    <w:multiLevelType w:val="hybridMultilevel"/>
    <w:tmpl w:val="825C905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47B90"/>
    <w:multiLevelType w:val="multilevel"/>
    <w:tmpl w:val="36CC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334C4B"/>
    <w:multiLevelType w:val="hybridMultilevel"/>
    <w:tmpl w:val="FD007FF6"/>
    <w:lvl w:ilvl="0" w:tplc="9FC84B60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BD850D1"/>
    <w:multiLevelType w:val="hybridMultilevel"/>
    <w:tmpl w:val="7840B256"/>
    <w:lvl w:ilvl="0" w:tplc="5CAA4B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A4E9B"/>
    <w:multiLevelType w:val="hybridMultilevel"/>
    <w:tmpl w:val="330E2926"/>
    <w:lvl w:ilvl="0" w:tplc="5CAA4B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1"/>
  </w:num>
  <w:num w:numId="9">
    <w:abstractNumId w:val="16"/>
  </w:num>
  <w:num w:numId="10">
    <w:abstractNumId w:val="10"/>
  </w:num>
  <w:num w:numId="11">
    <w:abstractNumId w:val="6"/>
  </w:num>
  <w:num w:numId="12">
    <w:abstractNumId w:val="15"/>
  </w:num>
  <w:num w:numId="13">
    <w:abstractNumId w:val="12"/>
  </w:num>
  <w:num w:numId="14">
    <w:abstractNumId w:val="9"/>
  </w:num>
  <w:num w:numId="15">
    <w:abstractNumId w:val="1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E6"/>
    <w:rsid w:val="00010BA1"/>
    <w:rsid w:val="00050883"/>
    <w:rsid w:val="00072C23"/>
    <w:rsid w:val="001352BD"/>
    <w:rsid w:val="0013643E"/>
    <w:rsid w:val="00390671"/>
    <w:rsid w:val="00482583"/>
    <w:rsid w:val="004A748B"/>
    <w:rsid w:val="005052E6"/>
    <w:rsid w:val="0058123C"/>
    <w:rsid w:val="00601A1D"/>
    <w:rsid w:val="00611752"/>
    <w:rsid w:val="0077154E"/>
    <w:rsid w:val="008300E8"/>
    <w:rsid w:val="008353CC"/>
    <w:rsid w:val="008D5D8D"/>
    <w:rsid w:val="009255B0"/>
    <w:rsid w:val="009865C6"/>
    <w:rsid w:val="00C23D52"/>
    <w:rsid w:val="00C976F4"/>
    <w:rsid w:val="00E721FF"/>
    <w:rsid w:val="00FA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4A79556F-229C-4A1E-B596-D8C9DD83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5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52E6"/>
  </w:style>
  <w:style w:type="paragraph" w:styleId="Pieddepage">
    <w:name w:val="footer"/>
    <w:basedOn w:val="Normal"/>
    <w:link w:val="PieddepageCar"/>
    <w:uiPriority w:val="99"/>
    <w:unhideWhenUsed/>
    <w:rsid w:val="00505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52E6"/>
  </w:style>
  <w:style w:type="paragraph" w:customStyle="1" w:styleId="Paragraphedeliste1">
    <w:name w:val="Paragraphe de liste1"/>
    <w:basedOn w:val="Normal"/>
    <w:rsid w:val="008353CC"/>
    <w:pPr>
      <w:suppressAutoHyphens/>
      <w:spacing w:after="0" w:line="276" w:lineRule="auto"/>
      <w:ind w:left="720"/>
    </w:pPr>
    <w:rPr>
      <w:rFonts w:eastAsia="SimSun" w:cs="Calibri"/>
      <w:kern w:val="1"/>
      <w:lang w:val="fr-BE" w:eastAsia="ar-SA"/>
    </w:rPr>
  </w:style>
  <w:style w:type="paragraph" w:styleId="Paragraphedeliste">
    <w:name w:val="List Paragraph"/>
    <w:basedOn w:val="Normal"/>
    <w:uiPriority w:val="34"/>
    <w:qFormat/>
    <w:rsid w:val="008353CC"/>
    <w:pPr>
      <w:suppressAutoHyphens/>
      <w:spacing w:after="0" w:line="276" w:lineRule="auto"/>
      <w:ind w:left="708"/>
    </w:pPr>
    <w:rPr>
      <w:rFonts w:eastAsia="SimSun" w:cs="Calibri"/>
      <w:kern w:val="1"/>
      <w:lang w:val="fr-BE" w:eastAsia="ar-SA"/>
    </w:rPr>
  </w:style>
  <w:style w:type="character" w:styleId="Lienhypertexte">
    <w:name w:val="Hyperlink"/>
    <w:basedOn w:val="Policepardfaut"/>
    <w:uiPriority w:val="99"/>
    <w:unhideWhenUsed/>
    <w:rsid w:val="00072C23"/>
    <w:rPr>
      <w:color w:val="0563C1" w:themeColor="hyperlink"/>
      <w:u w:val="single"/>
    </w:rPr>
  </w:style>
  <w:style w:type="paragraph" w:customStyle="1" w:styleId="Standard">
    <w:name w:val="Standard"/>
    <w:rsid w:val="00072C23"/>
    <w:pPr>
      <w:suppressAutoHyphens/>
      <w:autoSpaceDN w:val="0"/>
      <w:spacing w:line="276" w:lineRule="auto"/>
      <w:textAlignment w:val="baseline"/>
    </w:pPr>
    <w:rPr>
      <w:rFonts w:cs="Tahom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esaf.fr/?portfolio=developpement-local-durable-a-irel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764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Allemand</dc:creator>
  <cp:keywords/>
  <dc:description/>
  <cp:lastModifiedBy>Sacha Bronfort</cp:lastModifiedBy>
  <cp:revision>3</cp:revision>
  <cp:lastPrinted>2018-11-19T10:06:00Z</cp:lastPrinted>
  <dcterms:created xsi:type="dcterms:W3CDTF">2018-11-19T10:17:00Z</dcterms:created>
  <dcterms:modified xsi:type="dcterms:W3CDTF">2018-11-19T10:23:00Z</dcterms:modified>
</cp:coreProperties>
</file>